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afff4"/>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ab"/>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ab"/>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ab"/>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52"/>
        <w:gridCol w:w="1559"/>
        <w:gridCol w:w="1843"/>
        <w:gridCol w:w="1874"/>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afff4"/>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afff4"/>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AC56AA">
        <w:tc>
          <w:tcPr>
            <w:tcW w:w="365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afff4"/>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75"/>
        <w:gridCol w:w="2181"/>
        <w:gridCol w:w="2228"/>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32C7D21D" w:rsidR="00116FBB" w:rsidRPr="005E466D" w:rsidRDefault="005611FE" w:rsidP="005611FE">
            <w:pPr>
              <w:shd w:val="clear" w:color="auto" w:fill="FFFFFF"/>
              <w:ind w:right="-993"/>
              <w:rPr>
                <w:rFonts w:ascii="Verdana" w:hAnsi="Verdana" w:cs="Arial"/>
                <w:b/>
                <w:color w:val="002060"/>
                <w:sz w:val="20"/>
                <w:lang w:val="en-GB"/>
              </w:rPr>
            </w:pPr>
            <w:r>
              <w:rPr>
                <w:rFonts w:ascii="Verdana" w:hAnsi="Verdana" w:cs="Arial"/>
                <w:b/>
                <w:sz w:val="18"/>
                <w:szCs w:val="18"/>
                <w:lang w:val="en-GB"/>
              </w:rPr>
              <w:t>NATIONAL</w:t>
            </w:r>
            <w:r w:rsidR="00E527A4" w:rsidRPr="00DE007B">
              <w:rPr>
                <w:rFonts w:ascii="Verdana" w:hAnsi="Verdana" w:cs="Arial"/>
                <w:b/>
                <w:sz w:val="18"/>
                <w:szCs w:val="18"/>
                <w:lang w:val="en-GB"/>
              </w:rPr>
              <w:t xml:space="preserve"> UNIVERSITY “KYIV AVIATION INSTITUTE”</w:t>
            </w:r>
          </w:p>
        </w:tc>
      </w:tr>
      <w:tr w:rsidR="007967A9" w:rsidRPr="005E466D" w14:paraId="56E939F1" w14:textId="77777777" w:rsidTr="00166ABA">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afff4"/>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75" w:type="dxa"/>
            <w:shd w:val="clear" w:color="auto" w:fill="FFFFFF"/>
          </w:tcPr>
          <w:p w14:paraId="56E939EE" w14:textId="3A687DFA" w:rsidR="007967A9" w:rsidRPr="00D43CD8" w:rsidRDefault="00D43CD8" w:rsidP="005611FE">
            <w:pPr>
              <w:shd w:val="clear" w:color="auto" w:fill="FFFFFF"/>
              <w:ind w:right="-993"/>
              <w:jc w:val="left"/>
              <w:rPr>
                <w:rFonts w:ascii="Verdana" w:hAnsi="Verdana" w:cs="Arial"/>
                <w:b/>
                <w:color w:val="002060"/>
                <w:sz w:val="20"/>
                <w:lang w:val="en-US"/>
              </w:rPr>
            </w:pPr>
            <w:r>
              <w:rPr>
                <w:rFonts w:ascii="Verdana" w:hAnsi="Verdana" w:cs="Arial"/>
                <w:b/>
                <w:color w:val="002060"/>
                <w:sz w:val="20"/>
                <w:lang w:val="en-GB"/>
              </w:rPr>
              <w:t>OID</w:t>
            </w:r>
            <w:r>
              <w:rPr>
                <w:rFonts w:ascii="Verdana" w:hAnsi="Verdana" w:cs="Arial"/>
                <w:b/>
                <w:color w:val="002060"/>
                <w:sz w:val="20"/>
                <w:lang w:val="ru-RU"/>
              </w:rPr>
              <w:t xml:space="preserve">: </w:t>
            </w:r>
            <w:r>
              <w:rPr>
                <w:rFonts w:ascii="Verdana" w:hAnsi="Verdana" w:cs="Arial"/>
                <w:b/>
                <w:color w:val="002060"/>
                <w:sz w:val="20"/>
                <w:lang w:val="en-US"/>
              </w:rPr>
              <w:t>E 10385880</w:t>
            </w:r>
          </w:p>
        </w:tc>
        <w:tc>
          <w:tcPr>
            <w:tcW w:w="2181"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E527A4" w:rsidRPr="005E466D" w14:paraId="56E939F6" w14:textId="77777777" w:rsidTr="00166ABA">
        <w:trPr>
          <w:trHeight w:val="472"/>
        </w:trPr>
        <w:tc>
          <w:tcPr>
            <w:tcW w:w="2228" w:type="dxa"/>
            <w:shd w:val="clear" w:color="auto" w:fill="FFFFFF"/>
          </w:tcPr>
          <w:p w14:paraId="56E939F2" w14:textId="77777777" w:rsidR="00E527A4" w:rsidRPr="005E466D" w:rsidRDefault="00E527A4"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75" w:type="dxa"/>
            <w:shd w:val="clear" w:color="auto" w:fill="FFFFFF"/>
          </w:tcPr>
          <w:p w14:paraId="56E939F3" w14:textId="09C72293" w:rsidR="00E527A4" w:rsidRPr="00166ABA" w:rsidRDefault="00166ABA" w:rsidP="005611FE">
            <w:pPr>
              <w:shd w:val="clear" w:color="auto" w:fill="FFFFFF"/>
              <w:ind w:right="-993"/>
              <w:jc w:val="left"/>
              <w:rPr>
                <w:rFonts w:ascii="Verdana" w:hAnsi="Verdana" w:cs="Arial"/>
                <w:color w:val="002060"/>
                <w:sz w:val="18"/>
                <w:szCs w:val="18"/>
                <w:lang w:val="en-GB"/>
              </w:rPr>
            </w:pPr>
            <w:r w:rsidRPr="00166ABA">
              <w:rPr>
                <w:rFonts w:ascii="Verdana" w:hAnsi="Verdana"/>
                <w:color w:val="000000"/>
                <w:sz w:val="18"/>
                <w:szCs w:val="18"/>
                <w:lang w:val="en-US" w:eastAsia="en-GB"/>
              </w:rPr>
              <w:t>Liubomyra Huzara</w:t>
            </w:r>
            <w:r w:rsidRPr="00166ABA">
              <w:rPr>
                <w:rFonts w:ascii="Verdana" w:hAnsi="Verdana"/>
                <w:color w:val="000000"/>
                <w:sz w:val="18"/>
                <w:szCs w:val="18"/>
                <w:lang w:val="es-ES" w:eastAsia="en-GB"/>
              </w:rPr>
              <w:t xml:space="preserve"> ave, 1, 03058, 03058, Kyiv</w:t>
            </w:r>
          </w:p>
        </w:tc>
        <w:tc>
          <w:tcPr>
            <w:tcW w:w="2181" w:type="dxa"/>
            <w:shd w:val="clear" w:color="auto" w:fill="FFFFFF"/>
          </w:tcPr>
          <w:p w14:paraId="2E1A4886" w14:textId="77777777" w:rsidR="00E527A4" w:rsidRDefault="00E527A4" w:rsidP="00166ABA">
            <w:pPr>
              <w:shd w:val="clear" w:color="auto" w:fill="FFFFFF"/>
              <w:spacing w:after="0"/>
              <w:ind w:right="-992"/>
              <w:jc w:val="left"/>
              <w:rPr>
                <w:rFonts w:ascii="Verdana" w:hAnsi="Verdana" w:cs="Arial"/>
                <w:sz w:val="18"/>
                <w:szCs w:val="18"/>
                <w:lang w:val="uk-UA"/>
              </w:rPr>
            </w:pPr>
            <w:r w:rsidRPr="00E527A4">
              <w:rPr>
                <w:rFonts w:ascii="Verdana" w:hAnsi="Verdana" w:cs="Arial"/>
                <w:sz w:val="18"/>
                <w:szCs w:val="18"/>
                <w:lang w:val="en-GB"/>
              </w:rPr>
              <w:t>Country/</w:t>
            </w:r>
            <w:r w:rsidRPr="00E527A4">
              <w:rPr>
                <w:rFonts w:ascii="Verdana" w:hAnsi="Verdana" w:cs="Arial"/>
                <w:sz w:val="18"/>
                <w:szCs w:val="18"/>
                <w:lang w:val="en-GB"/>
              </w:rPr>
              <w:br/>
              <w:t>Country code</w:t>
            </w:r>
          </w:p>
          <w:p w14:paraId="56E939F4" w14:textId="46314BDA" w:rsidR="00166ABA" w:rsidRPr="00166ABA" w:rsidRDefault="00166ABA" w:rsidP="00166ABA">
            <w:pPr>
              <w:shd w:val="clear" w:color="auto" w:fill="FFFFFF"/>
              <w:spacing w:after="0"/>
              <w:ind w:right="-992"/>
              <w:jc w:val="left"/>
              <w:rPr>
                <w:rFonts w:ascii="Verdana" w:hAnsi="Verdana" w:cs="Arial"/>
                <w:sz w:val="20"/>
                <w:lang w:val="uk-UA"/>
              </w:rPr>
            </w:pPr>
          </w:p>
        </w:tc>
        <w:tc>
          <w:tcPr>
            <w:tcW w:w="2228" w:type="dxa"/>
            <w:shd w:val="clear" w:color="auto" w:fill="FFFFFF"/>
          </w:tcPr>
          <w:p w14:paraId="56E939F5" w14:textId="022FD036" w:rsidR="00E527A4" w:rsidRPr="00E527A4" w:rsidRDefault="00E527A4" w:rsidP="00D43CD8">
            <w:pPr>
              <w:shd w:val="clear" w:color="auto" w:fill="FFFFFF"/>
              <w:ind w:right="-993"/>
              <w:rPr>
                <w:rFonts w:ascii="Verdana" w:hAnsi="Verdana" w:cs="Arial"/>
                <w:sz w:val="20"/>
                <w:lang w:val="en-GB"/>
              </w:rPr>
            </w:pPr>
            <w:r w:rsidRPr="00E527A4">
              <w:rPr>
                <w:rFonts w:ascii="Verdana" w:hAnsi="Verdana" w:cs="Arial"/>
                <w:sz w:val="18"/>
                <w:szCs w:val="18"/>
                <w:lang w:val="en-GB"/>
              </w:rPr>
              <w:t>Ukraine</w:t>
            </w:r>
          </w:p>
        </w:tc>
      </w:tr>
      <w:tr w:rsidR="00E527A4" w:rsidRPr="005E466D" w14:paraId="56E939FC" w14:textId="77777777" w:rsidTr="00166ABA">
        <w:trPr>
          <w:trHeight w:val="811"/>
        </w:trPr>
        <w:tc>
          <w:tcPr>
            <w:tcW w:w="2228" w:type="dxa"/>
            <w:shd w:val="clear" w:color="auto" w:fill="FFFFFF"/>
          </w:tcPr>
          <w:p w14:paraId="56E939F7" w14:textId="77777777" w:rsidR="00E527A4" w:rsidRPr="005E466D" w:rsidRDefault="00E527A4"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75" w:type="dxa"/>
            <w:shd w:val="clear" w:color="auto" w:fill="FFFFFF"/>
          </w:tcPr>
          <w:p w14:paraId="37D9C874" w14:textId="77777777" w:rsidR="00166ABA" w:rsidRDefault="00E527A4" w:rsidP="005611FE">
            <w:pPr>
              <w:spacing w:after="0"/>
              <w:jc w:val="left"/>
              <w:rPr>
                <w:rFonts w:ascii="Verdana" w:hAnsi="Verdana" w:cs="Arial"/>
                <w:sz w:val="18"/>
                <w:szCs w:val="18"/>
                <w:lang w:val="uk-UA"/>
              </w:rPr>
            </w:pPr>
            <w:r w:rsidRPr="00E527A4">
              <w:rPr>
                <w:rFonts w:ascii="Verdana" w:hAnsi="Verdana" w:cs="Arial"/>
                <w:sz w:val="18"/>
                <w:szCs w:val="18"/>
                <w:lang w:val="en-GB"/>
              </w:rPr>
              <w:t>Erasmus+ Coordinator</w:t>
            </w:r>
          </w:p>
          <w:p w14:paraId="56E939F8" w14:textId="06CA0057" w:rsidR="00E527A4" w:rsidRPr="00E527A4" w:rsidRDefault="00166ABA" w:rsidP="005611FE">
            <w:pPr>
              <w:spacing w:after="0"/>
              <w:jc w:val="left"/>
              <w:rPr>
                <w:rFonts w:ascii="Verdana" w:hAnsi="Verdana" w:cs="Arial"/>
                <w:color w:val="002060"/>
                <w:sz w:val="20"/>
                <w:lang w:val="en-GB"/>
              </w:rPr>
            </w:pPr>
            <w:r>
              <w:rPr>
                <w:rFonts w:ascii="Verdana" w:hAnsi="Verdana" w:cs="Arial"/>
                <w:sz w:val="18"/>
                <w:szCs w:val="18"/>
                <w:lang w:val="en-US"/>
              </w:rPr>
              <w:t>Olha Kovaliuk</w:t>
            </w:r>
            <w:r w:rsidR="00E527A4" w:rsidRPr="00E527A4">
              <w:rPr>
                <w:rFonts w:ascii="Verdana" w:hAnsi="Verdana" w:cs="Arial"/>
                <w:sz w:val="18"/>
                <w:szCs w:val="18"/>
                <w:lang w:val="en-GB"/>
              </w:rPr>
              <w:t xml:space="preserve"> </w:t>
            </w:r>
          </w:p>
        </w:tc>
        <w:tc>
          <w:tcPr>
            <w:tcW w:w="2181" w:type="dxa"/>
            <w:shd w:val="clear" w:color="auto" w:fill="FFFFFF"/>
          </w:tcPr>
          <w:p w14:paraId="56E939FA" w14:textId="3F76FA25" w:rsidR="00E527A4" w:rsidRPr="00E527A4" w:rsidRDefault="00E527A4" w:rsidP="00107B17">
            <w:pPr>
              <w:shd w:val="clear" w:color="auto" w:fill="FFFFFF"/>
              <w:spacing w:after="0"/>
              <w:ind w:right="-992"/>
              <w:jc w:val="left"/>
              <w:rPr>
                <w:rFonts w:ascii="Verdana" w:hAnsi="Verdana" w:cs="Arial"/>
                <w:sz w:val="20"/>
                <w:lang w:val="fr-BE"/>
              </w:rPr>
            </w:pPr>
            <w:r w:rsidRPr="00E527A4">
              <w:rPr>
                <w:rFonts w:ascii="Verdana" w:hAnsi="Verdana" w:cs="Arial"/>
                <w:sz w:val="18"/>
                <w:szCs w:val="18"/>
                <w:lang w:val="en-GB"/>
              </w:rPr>
              <w:t>Contact person</w:t>
            </w:r>
            <w:r w:rsidRPr="00E527A4">
              <w:rPr>
                <w:rFonts w:ascii="Verdana" w:hAnsi="Verdana" w:cs="Arial"/>
                <w:sz w:val="18"/>
                <w:szCs w:val="18"/>
                <w:lang w:val="en-GB"/>
              </w:rPr>
              <w:br/>
              <w:t>e-mail / phone</w:t>
            </w:r>
          </w:p>
        </w:tc>
        <w:tc>
          <w:tcPr>
            <w:tcW w:w="2228" w:type="dxa"/>
            <w:shd w:val="clear" w:color="auto" w:fill="FFFFFF"/>
          </w:tcPr>
          <w:p w14:paraId="478DC3C1" w14:textId="77777777" w:rsidR="00166ABA" w:rsidRDefault="00166ABA" w:rsidP="00166ABA">
            <w:pPr>
              <w:spacing w:after="0"/>
              <w:jc w:val="center"/>
              <w:rPr>
                <w:color w:val="000000"/>
                <w:sz w:val="20"/>
                <w:lang w:val="uk-UA" w:eastAsia="en-GB"/>
              </w:rPr>
            </w:pPr>
          </w:p>
          <w:p w14:paraId="1574D3C8" w14:textId="77777777" w:rsidR="00166ABA" w:rsidRPr="00166ABA" w:rsidRDefault="00166ABA" w:rsidP="00166ABA">
            <w:pPr>
              <w:spacing w:after="0"/>
              <w:jc w:val="center"/>
              <w:rPr>
                <w:rFonts w:ascii="Verdana" w:eastAsia="Calibri" w:hAnsi="Verdana"/>
                <w:sz w:val="18"/>
                <w:szCs w:val="18"/>
                <w:lang w:val="it-IT"/>
              </w:rPr>
            </w:pPr>
            <w:r w:rsidRPr="00166ABA">
              <w:rPr>
                <w:rFonts w:ascii="Verdana" w:hAnsi="Verdana"/>
                <w:color w:val="1F1F1F"/>
                <w:sz w:val="18"/>
                <w:szCs w:val="18"/>
              </w:rPr>
              <w:t>erasmus@kai.edu.ua</w:t>
            </w:r>
          </w:p>
          <w:p w14:paraId="56E939FB" w14:textId="5897831D" w:rsidR="00E527A4" w:rsidRPr="00E527A4" w:rsidRDefault="00E527A4" w:rsidP="00166ABA">
            <w:pPr>
              <w:shd w:val="clear" w:color="auto" w:fill="FFFFFF"/>
              <w:ind w:right="-993"/>
              <w:jc w:val="left"/>
              <w:rPr>
                <w:rFonts w:ascii="Verdana" w:hAnsi="Verdana" w:cs="Arial"/>
                <w:color w:val="002060"/>
                <w:sz w:val="20"/>
                <w:lang w:val="fr-BE"/>
              </w:rPr>
            </w:pPr>
          </w:p>
        </w:tc>
      </w:tr>
      <w:tr w:rsidR="00F8532D" w:rsidRPr="005F0E76" w14:paraId="56E93A03" w14:textId="77777777" w:rsidTr="00166ABA">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75"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181"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D56ADB"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D56ADB"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29653E" w:rsidRPr="007673FA" w14:paraId="011BCA70" w14:textId="77777777" w:rsidTr="000A3DE0">
        <w:trPr>
          <w:trHeight w:val="371"/>
        </w:trPr>
        <w:tc>
          <w:tcPr>
            <w:tcW w:w="2232" w:type="dxa"/>
            <w:shd w:val="clear" w:color="auto" w:fill="FFFFFF"/>
          </w:tcPr>
          <w:p w14:paraId="73428A05" w14:textId="594D29E8" w:rsidR="0029653E" w:rsidRDefault="0029653E" w:rsidP="00107B17">
            <w:pPr>
              <w:shd w:val="clear" w:color="auto" w:fill="FFFFFF"/>
              <w:spacing w:after="0"/>
              <w:ind w:right="-993"/>
              <w:jc w:val="left"/>
              <w:rPr>
                <w:rFonts w:ascii="Verdana" w:hAnsi="Verdana" w:cs="Arial"/>
                <w:sz w:val="20"/>
                <w:lang w:val="en-GB"/>
              </w:rPr>
            </w:pPr>
            <w:r w:rsidRPr="0029653E">
              <w:rPr>
                <w:rFonts w:ascii="Verdana" w:hAnsi="Verdana" w:cs="Arial"/>
                <w:sz w:val="20"/>
                <w:lang w:val="en-GB"/>
              </w:rPr>
              <w:t>Name</w:t>
            </w:r>
          </w:p>
        </w:tc>
        <w:tc>
          <w:tcPr>
            <w:tcW w:w="6696" w:type="dxa"/>
            <w:gridSpan w:val="3"/>
            <w:shd w:val="clear" w:color="auto" w:fill="FFFFFF"/>
          </w:tcPr>
          <w:p w14:paraId="251A6830" w14:textId="1B84B010" w:rsidR="0029653E" w:rsidRPr="007673FA" w:rsidRDefault="00D43CD8" w:rsidP="00D43CD8">
            <w:pPr>
              <w:shd w:val="clear" w:color="auto" w:fill="FFFFFF"/>
              <w:ind w:right="-993"/>
              <w:jc w:val="center"/>
              <w:rPr>
                <w:rFonts w:ascii="Verdana" w:hAnsi="Verdana" w:cs="Arial"/>
                <w:b/>
                <w:color w:val="002060"/>
                <w:sz w:val="20"/>
                <w:lang w:val="en-GB"/>
              </w:rPr>
            </w:pPr>
            <w:r>
              <w:rPr>
                <w:rFonts w:ascii="Verdana" w:hAnsi="Verdana" w:cs="Arial"/>
                <w:b/>
                <w:sz w:val="18"/>
                <w:szCs w:val="18"/>
                <w:lang w:val="en-GB"/>
              </w:rPr>
              <w:t>RIGA TECHNICAL UNIVERSITY</w:t>
            </w:r>
          </w:p>
        </w:tc>
      </w:tr>
      <w:tr w:rsidR="0029653E" w:rsidRPr="007673FA" w14:paraId="75BA3090" w14:textId="77777777" w:rsidTr="00F840A4">
        <w:trPr>
          <w:trHeight w:val="371"/>
        </w:trPr>
        <w:tc>
          <w:tcPr>
            <w:tcW w:w="2232" w:type="dxa"/>
            <w:shd w:val="clear" w:color="auto" w:fill="FFFFFF"/>
          </w:tcPr>
          <w:p w14:paraId="01D23E05" w14:textId="77777777" w:rsidR="0029653E" w:rsidRPr="0029653E" w:rsidRDefault="0029653E" w:rsidP="0029653E">
            <w:pPr>
              <w:shd w:val="clear" w:color="auto" w:fill="FFFFFF"/>
              <w:spacing w:after="0"/>
              <w:ind w:right="-993"/>
              <w:jc w:val="left"/>
              <w:rPr>
                <w:rFonts w:ascii="Verdana" w:hAnsi="Verdana" w:cs="Arial"/>
                <w:sz w:val="20"/>
                <w:lang w:val="en-GB"/>
              </w:rPr>
            </w:pPr>
            <w:r w:rsidRPr="0029653E">
              <w:rPr>
                <w:rFonts w:ascii="Verdana" w:hAnsi="Verdana" w:cs="Arial"/>
                <w:sz w:val="20"/>
                <w:lang w:val="en-GB"/>
              </w:rPr>
              <w:t>Erasmus code</w:t>
            </w:r>
          </w:p>
          <w:p w14:paraId="79A206C7" w14:textId="77777777" w:rsidR="0029653E" w:rsidRPr="0029653E" w:rsidRDefault="0029653E" w:rsidP="0029653E">
            <w:pPr>
              <w:shd w:val="clear" w:color="auto" w:fill="FFFFFF"/>
              <w:spacing w:after="0"/>
              <w:ind w:right="-993"/>
              <w:jc w:val="left"/>
              <w:rPr>
                <w:rFonts w:ascii="Verdana" w:hAnsi="Verdana" w:cs="Arial"/>
                <w:sz w:val="20"/>
                <w:lang w:val="en-GB"/>
              </w:rPr>
            </w:pPr>
            <w:r w:rsidRPr="0029653E">
              <w:rPr>
                <w:rFonts w:ascii="Verdana" w:hAnsi="Verdana" w:cs="Arial"/>
                <w:sz w:val="20"/>
                <w:lang w:val="en-GB"/>
              </w:rPr>
              <w:t>(if applicable)</w:t>
            </w:r>
          </w:p>
          <w:p w14:paraId="2BA9ECB9" w14:textId="77777777" w:rsidR="0029653E" w:rsidRDefault="0029653E" w:rsidP="00107B17">
            <w:pPr>
              <w:shd w:val="clear" w:color="auto" w:fill="FFFFFF"/>
              <w:spacing w:after="0"/>
              <w:ind w:right="-993"/>
              <w:jc w:val="left"/>
              <w:rPr>
                <w:rFonts w:ascii="Verdana" w:hAnsi="Verdana" w:cs="Arial"/>
                <w:sz w:val="20"/>
                <w:lang w:val="en-GB"/>
              </w:rPr>
            </w:pPr>
          </w:p>
        </w:tc>
        <w:tc>
          <w:tcPr>
            <w:tcW w:w="6696" w:type="dxa"/>
            <w:gridSpan w:val="3"/>
            <w:shd w:val="clear" w:color="auto" w:fill="FFFFFF"/>
          </w:tcPr>
          <w:p w14:paraId="5B19540C" w14:textId="4C6323F6" w:rsidR="0029653E" w:rsidRPr="007673FA" w:rsidRDefault="00D43CD8" w:rsidP="0029653E">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LV RIGA02</w:t>
            </w:r>
          </w:p>
        </w:tc>
      </w:tr>
      <w:tr w:rsidR="0029653E" w:rsidRPr="007673FA" w14:paraId="06889E67" w14:textId="77777777" w:rsidTr="00B207DF">
        <w:trPr>
          <w:trHeight w:val="371"/>
        </w:trPr>
        <w:tc>
          <w:tcPr>
            <w:tcW w:w="2232" w:type="dxa"/>
            <w:shd w:val="clear" w:color="auto" w:fill="FFFFFF"/>
          </w:tcPr>
          <w:p w14:paraId="3A08CA08" w14:textId="02AAFBDE" w:rsidR="0029653E" w:rsidRDefault="0029653E" w:rsidP="00107B17">
            <w:pPr>
              <w:shd w:val="clear" w:color="auto" w:fill="FFFFFF"/>
              <w:spacing w:after="0"/>
              <w:ind w:right="-993"/>
              <w:jc w:val="left"/>
              <w:rPr>
                <w:rFonts w:ascii="Verdana" w:hAnsi="Verdana" w:cs="Arial"/>
                <w:sz w:val="20"/>
                <w:lang w:val="en-GB"/>
              </w:rPr>
            </w:pPr>
            <w:r>
              <w:rPr>
                <w:rFonts w:ascii="Verdana" w:hAnsi="Verdana" w:cs="Arial"/>
                <w:sz w:val="20"/>
                <w:lang w:val="en-GB"/>
              </w:rPr>
              <w:t>Faculty/Department</w:t>
            </w:r>
          </w:p>
        </w:tc>
        <w:tc>
          <w:tcPr>
            <w:tcW w:w="6696" w:type="dxa"/>
            <w:gridSpan w:val="3"/>
            <w:shd w:val="clear" w:color="auto" w:fill="FFFFFF"/>
          </w:tcPr>
          <w:p w14:paraId="3CAE51E5" w14:textId="77777777" w:rsidR="0029653E" w:rsidRPr="007673FA" w:rsidRDefault="0029653E" w:rsidP="0029653E">
            <w:pPr>
              <w:shd w:val="clear" w:color="auto" w:fill="FFFFFF"/>
              <w:ind w:right="-993"/>
              <w:jc w:val="left"/>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4BD72979" w14:textId="77777777" w:rsidR="00D43CD8" w:rsidRPr="00D43CD8" w:rsidRDefault="00D43CD8" w:rsidP="00D43CD8">
            <w:pPr>
              <w:shd w:val="clear" w:color="auto" w:fill="FFFFFF"/>
              <w:spacing w:after="0"/>
              <w:ind w:right="-992"/>
              <w:jc w:val="left"/>
              <w:rPr>
                <w:rFonts w:ascii="Verdana" w:hAnsi="Verdana" w:cs="Arial"/>
                <w:sz w:val="20"/>
                <w:lang w:val="en-GB"/>
              </w:rPr>
            </w:pPr>
            <w:r w:rsidRPr="00D43CD8">
              <w:rPr>
                <w:rFonts w:ascii="Verdana" w:hAnsi="Verdana" w:cs="Arial"/>
                <w:sz w:val="20"/>
                <w:lang w:val="en-GB"/>
              </w:rPr>
              <w:t xml:space="preserve">12 Azenes Str., </w:t>
            </w:r>
          </w:p>
          <w:p w14:paraId="6983602B" w14:textId="77777777" w:rsidR="00D43CD8" w:rsidRPr="00D43CD8" w:rsidRDefault="00D43CD8" w:rsidP="00D43CD8">
            <w:pPr>
              <w:shd w:val="clear" w:color="auto" w:fill="FFFFFF"/>
              <w:spacing w:after="0"/>
              <w:ind w:right="-992"/>
              <w:jc w:val="left"/>
              <w:rPr>
                <w:rFonts w:ascii="Verdana" w:hAnsi="Verdana" w:cs="Arial"/>
                <w:sz w:val="20"/>
                <w:lang w:val="en-GB"/>
              </w:rPr>
            </w:pPr>
            <w:r w:rsidRPr="00D43CD8">
              <w:rPr>
                <w:rFonts w:ascii="Verdana" w:hAnsi="Verdana" w:cs="Arial"/>
                <w:sz w:val="20"/>
                <w:lang w:val="en-GB"/>
              </w:rPr>
              <w:t xml:space="preserve">room317, Riga, </w:t>
            </w:r>
          </w:p>
          <w:p w14:paraId="56E93A13" w14:textId="479D1E5F" w:rsidR="007967A9" w:rsidRPr="007673FA" w:rsidRDefault="00D43CD8" w:rsidP="00D43CD8">
            <w:pPr>
              <w:shd w:val="clear" w:color="auto" w:fill="FFFFFF"/>
              <w:spacing w:after="0"/>
              <w:ind w:right="-992"/>
              <w:jc w:val="left"/>
              <w:rPr>
                <w:rFonts w:ascii="Verdana" w:hAnsi="Verdana" w:cs="Arial"/>
                <w:color w:val="002060"/>
                <w:sz w:val="20"/>
                <w:lang w:val="en-GB"/>
              </w:rPr>
            </w:pPr>
            <w:r w:rsidRPr="00D43CD8">
              <w:rPr>
                <w:rFonts w:ascii="Verdana" w:hAnsi="Verdana" w:cs="Arial"/>
                <w:sz w:val="20"/>
                <w:lang w:val="en-GB"/>
              </w:rPr>
              <w:t>LV-1048, Latvia</w:t>
            </w: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1A307F6" w:rsidR="0029653E" w:rsidRPr="00D43CD8" w:rsidRDefault="00D43CD8" w:rsidP="00D43CD8">
            <w:pPr>
              <w:shd w:val="clear" w:color="auto" w:fill="FFFFFF"/>
              <w:ind w:right="-993"/>
              <w:jc w:val="left"/>
              <w:rPr>
                <w:rFonts w:ascii="Verdana" w:hAnsi="Verdana" w:cs="Arial"/>
                <w:sz w:val="20"/>
                <w:lang w:val="en-GB"/>
              </w:rPr>
            </w:pPr>
            <w:r w:rsidRPr="00D43CD8">
              <w:rPr>
                <w:rFonts w:ascii="Verdana" w:hAnsi="Verdana" w:cs="Arial"/>
                <w:sz w:val="20"/>
                <w:lang w:val="en-GB"/>
              </w:rPr>
              <w:t>Latvia</w:t>
            </w:r>
          </w:p>
        </w:tc>
      </w:tr>
      <w:tr w:rsidR="0029653E" w:rsidRPr="00EF398E" w14:paraId="56E93A1B" w14:textId="77777777" w:rsidTr="00EC165D">
        <w:tc>
          <w:tcPr>
            <w:tcW w:w="2232" w:type="dxa"/>
            <w:shd w:val="clear" w:color="auto" w:fill="FFFFFF"/>
          </w:tcPr>
          <w:p w14:paraId="56E93A17" w14:textId="7C006776" w:rsidR="0029653E" w:rsidRPr="007673FA" w:rsidRDefault="0029653E"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6696" w:type="dxa"/>
            <w:gridSpan w:val="3"/>
            <w:shd w:val="clear" w:color="auto" w:fill="FFFFFF"/>
          </w:tcPr>
          <w:p w14:paraId="56E93A1A" w14:textId="07A01424" w:rsidR="0029653E" w:rsidRPr="0029653E" w:rsidRDefault="00D43CD8" w:rsidP="00D43CD8">
            <w:pPr>
              <w:shd w:val="clear" w:color="auto" w:fill="FFFFFF"/>
              <w:spacing w:after="120"/>
              <w:ind w:right="-993"/>
              <w:jc w:val="left"/>
              <w:rPr>
                <w:rFonts w:ascii="Verdana" w:hAnsi="Verdana" w:cs="Arial"/>
                <w:sz w:val="20"/>
                <w:lang w:val="en-GB"/>
              </w:rPr>
            </w:pPr>
            <w:r>
              <w:rPr>
                <w:rFonts w:ascii="Verdana" w:hAnsi="Verdana" w:cs="Arial"/>
                <w:sz w:val="20"/>
                <w:lang w:val="en-GB"/>
              </w:rPr>
              <w:t>Maija Lebedeva</w:t>
            </w:r>
          </w:p>
        </w:tc>
      </w:tr>
      <w:tr w:rsidR="0029653E" w:rsidRPr="00EF398E" w14:paraId="1ACCF9CC" w14:textId="77777777" w:rsidTr="00AE49BC">
        <w:tc>
          <w:tcPr>
            <w:tcW w:w="2232" w:type="dxa"/>
            <w:shd w:val="clear" w:color="auto" w:fill="FFFFFF"/>
          </w:tcPr>
          <w:p w14:paraId="17132EA2" w14:textId="4B6D5150" w:rsidR="0029653E" w:rsidRPr="007673FA" w:rsidRDefault="0029653E" w:rsidP="00B223B0">
            <w:pPr>
              <w:shd w:val="clear" w:color="auto" w:fill="FFFFFF"/>
              <w:spacing w:after="120"/>
              <w:ind w:right="-993"/>
              <w:jc w:val="left"/>
              <w:rPr>
                <w:rFonts w:ascii="Verdana" w:hAnsi="Verdana" w:cs="Arial"/>
                <w:sz w:val="20"/>
                <w:lang w:val="en-GB"/>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6696" w:type="dxa"/>
            <w:gridSpan w:val="3"/>
            <w:shd w:val="clear" w:color="auto" w:fill="FFFFFF"/>
          </w:tcPr>
          <w:p w14:paraId="61FBFAAF" w14:textId="23317090" w:rsidR="0029653E" w:rsidRPr="00EF398E" w:rsidRDefault="0029653E"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4"/>
        <w:keepNext w:val="0"/>
        <w:numPr>
          <w:ilvl w:val="0"/>
          <w:numId w:val="0"/>
        </w:numPr>
        <w:jc w:val="left"/>
        <w:rPr>
          <w:rFonts w:ascii="Verdana" w:hAnsi="Verdana" w:cs="Arial"/>
          <w:sz w:val="20"/>
          <w:lang w:val="fr-BE"/>
        </w:rPr>
      </w:pPr>
    </w:p>
    <w:p w14:paraId="56E93A1E" w14:textId="0F7E9235" w:rsidR="007967A9" w:rsidRDefault="007967A9" w:rsidP="007967A9">
      <w:pPr>
        <w:pStyle w:val="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ab"/>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afff4"/>
          <w:rFonts w:ascii="Verdana" w:hAnsi="Verdana" w:cs="Calibri"/>
          <w:lang w:val="en-GB"/>
        </w:rPr>
        <w:endnoteReference w:id="6"/>
      </w:r>
      <w:r w:rsidR="00377526" w:rsidRPr="00121A1B">
        <w:rPr>
          <w:rFonts w:ascii="Verdana" w:hAnsi="Verdana" w:cs="Calibri"/>
          <w:lang w:val="en-GB"/>
        </w:rPr>
        <w:t>: ………………….</w:t>
      </w:r>
    </w:p>
    <w:p w14:paraId="56E93A26" w14:textId="16293B4B" w:rsidR="00377526" w:rsidRPr="00B223B0" w:rsidRDefault="00377526" w:rsidP="005A1D32">
      <w:pPr>
        <w:pStyle w:val="ab"/>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ab"/>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ab"/>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afff4"/>
          <w:rFonts w:ascii="Verdana" w:hAnsi="Verdana" w:cs="Calibri"/>
          <w:lang w:val="en-GB"/>
        </w:rPr>
        <w:endnoteReference w:id="7"/>
      </w:r>
      <w:r w:rsidRPr="00490F95">
        <w:rPr>
          <w:rFonts w:ascii="Verdana" w:hAnsi="Verdana" w:cs="Calibri"/>
          <w:lang w:val="en-GB"/>
        </w:rPr>
        <w:t>: …………………</w:t>
      </w:r>
    </w:p>
    <w:p w14:paraId="63DFBEF5" w14:textId="38DC3093" w:rsidR="00466BFF" w:rsidRPr="00490F95" w:rsidRDefault="00466BFF" w:rsidP="005A1D32">
      <w:pPr>
        <w:pStyle w:val="ab"/>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32F8896C" w14:textId="77777777" w:rsidR="0029653E"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p>
    <w:p w14:paraId="62706A6B" w14:textId="03BCBB58"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afff4"/>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7746D4BD" w14:textId="77777777" w:rsidR="005611FE" w:rsidRPr="00490F95" w:rsidRDefault="005611FE" w:rsidP="007A234F">
            <w:pPr>
              <w:tabs>
                <w:tab w:val="left" w:pos="6165"/>
              </w:tabs>
              <w:spacing w:after="120"/>
              <w:rPr>
                <w:rFonts w:ascii="Verdana" w:hAnsi="Verdana" w:cs="Calibri"/>
                <w:sz w:val="20"/>
                <w:lang w:val="en-GB"/>
              </w:rPr>
            </w:pPr>
            <w:bookmarkStart w:id="0" w:name="_GoBack"/>
            <w:bookmarkEnd w:id="0"/>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afff4"/>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77B4CD61" w14:textId="0CBAAE55" w:rsidR="00D43CD8" w:rsidRDefault="005611FE" w:rsidP="00DA5ED4">
            <w:pPr>
              <w:tabs>
                <w:tab w:val="left" w:pos="3348"/>
                <w:tab w:val="left" w:pos="6183"/>
                <w:tab w:val="left" w:pos="6892"/>
              </w:tabs>
              <w:spacing w:after="120"/>
              <w:rPr>
                <w:color w:val="000000"/>
                <w:szCs w:val="24"/>
                <w:shd w:val="clear" w:color="auto" w:fill="FFFFFF"/>
              </w:rPr>
            </w:pPr>
            <w:r>
              <w:rPr>
                <w:color w:val="000000"/>
                <w:szCs w:val="24"/>
                <w:shd w:val="clear" w:color="auto" w:fill="FFFFFF"/>
              </w:rPr>
              <w:t xml:space="preserve">The </w:t>
            </w:r>
            <w:r w:rsidR="00D43CD8">
              <w:rPr>
                <w:color w:val="000000"/>
                <w:szCs w:val="24"/>
                <w:shd w:val="clear" w:color="auto" w:fill="FFFFFF"/>
              </w:rPr>
              <w:t xml:space="preserve">Vice-Rector </w:t>
            </w:r>
          </w:p>
          <w:p w14:paraId="3ABBF1B6" w14:textId="5D17C1B2" w:rsidR="00D43CD8" w:rsidRPr="005611FE" w:rsidRDefault="00D43CD8" w:rsidP="00DA5ED4">
            <w:pPr>
              <w:tabs>
                <w:tab w:val="left" w:pos="3348"/>
                <w:tab w:val="left" w:pos="6183"/>
                <w:tab w:val="left" w:pos="6892"/>
              </w:tabs>
              <w:spacing w:after="120"/>
              <w:rPr>
                <w:rFonts w:ascii="Verdana" w:hAnsi="Verdana" w:cs="Calibri"/>
                <w:b/>
                <w:sz w:val="20"/>
                <w:lang w:val="en-US"/>
              </w:rPr>
            </w:pPr>
            <w:r>
              <w:rPr>
                <w:color w:val="000000"/>
                <w:szCs w:val="24"/>
                <w:lang w:val="en-GB" w:eastAsia="en-GB"/>
              </w:rPr>
              <w:t xml:space="preserve">Prof. </w:t>
            </w:r>
            <w:r w:rsidRPr="005611FE">
              <w:rPr>
                <w:b/>
                <w:color w:val="000000"/>
                <w:szCs w:val="24"/>
                <w:lang w:val="en-GB" w:eastAsia="en-GB"/>
              </w:rPr>
              <w:t xml:space="preserve">Iryna </w:t>
            </w:r>
            <w:r w:rsidR="005611FE" w:rsidRPr="005611FE">
              <w:rPr>
                <w:b/>
                <w:color w:val="000000"/>
                <w:szCs w:val="24"/>
                <w:lang w:val="en-GB" w:eastAsia="en-GB"/>
              </w:rPr>
              <w:t>ZARUBINSKA</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1DFDF6FA"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r w:rsidR="0029653E">
              <w:rPr>
                <w:rFonts w:ascii="Verdana" w:hAnsi="Verdana" w:cs="Calibri"/>
                <w:sz w:val="20"/>
                <w:lang w:val="en-GB"/>
              </w:rPr>
              <w:t>dean:</w:t>
            </w:r>
          </w:p>
          <w:p w14:paraId="736EA898" w14:textId="77777777" w:rsidR="005611FE" w:rsidRPr="00490F95" w:rsidRDefault="005611FE" w:rsidP="00DA5ED4">
            <w:pPr>
              <w:tabs>
                <w:tab w:val="left" w:pos="3312"/>
                <w:tab w:val="left" w:pos="6147"/>
                <w:tab w:val="left" w:pos="6856"/>
              </w:tabs>
              <w:spacing w:after="120"/>
              <w:rPr>
                <w:rFonts w:ascii="Verdana" w:hAnsi="Verdana" w:cs="Calibri"/>
                <w:sz w:val="20"/>
                <w:lang w:val="en-GB"/>
              </w:rPr>
            </w:pP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29653E">
      <w:headerReference w:type="default" r:id="rId15"/>
      <w:footerReference w:type="default" r:id="rId16"/>
      <w:headerReference w:type="first" r:id="rId17"/>
      <w:footerReference w:type="first" r:id="rId18"/>
      <w:endnotePr>
        <w:numFmt w:val="decimal"/>
      </w:endnotePr>
      <w:pgSz w:w="11907" w:h="16839" w:code="9"/>
      <w:pgMar w:top="1134" w:right="1418" w:bottom="709"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1D3B8" w14:textId="77777777" w:rsidR="00D56ADB" w:rsidRDefault="00D56ADB">
      <w:r>
        <w:separator/>
      </w:r>
    </w:p>
  </w:endnote>
  <w:endnote w:type="continuationSeparator" w:id="0">
    <w:p w14:paraId="42476533" w14:textId="77777777" w:rsidR="00D56ADB" w:rsidRDefault="00D56ADB">
      <w:r>
        <w:continuationSeparator/>
      </w:r>
    </w:p>
  </w:endnote>
  <w:endnote w:id="1">
    <w:p w14:paraId="4F265B3F" w14:textId="77777777" w:rsidR="0010613D" w:rsidRDefault="00AA696D" w:rsidP="00AA696D">
      <w:pPr>
        <w:pStyle w:val="af"/>
        <w:spacing w:after="120"/>
        <w:rPr>
          <w:rFonts w:ascii="Verdana" w:hAnsi="Verdana"/>
          <w:sz w:val="16"/>
          <w:szCs w:val="16"/>
          <w:lang w:val="en-GB"/>
        </w:rPr>
      </w:pPr>
      <w:r w:rsidRPr="001C5CC2">
        <w:rPr>
          <w:rStyle w:val="afff4"/>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af"/>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af"/>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af"/>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af"/>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af"/>
        <w:spacing w:after="0"/>
        <w:ind w:left="714"/>
        <w:rPr>
          <w:rFonts w:ascii="Verdana" w:hAnsi="Verdana"/>
          <w:sz w:val="16"/>
          <w:szCs w:val="16"/>
          <w:lang w:val="en-GB"/>
        </w:rPr>
      </w:pPr>
    </w:p>
  </w:endnote>
  <w:endnote w:id="2">
    <w:p w14:paraId="56E93A66" w14:textId="6C4DC342" w:rsidR="007967A9" w:rsidRPr="002F549E" w:rsidRDefault="007967A9" w:rsidP="00B223B0">
      <w:pPr>
        <w:pStyle w:val="af"/>
        <w:spacing w:after="100"/>
        <w:rPr>
          <w:rFonts w:ascii="Verdana" w:hAnsi="Verdana"/>
          <w:sz w:val="16"/>
          <w:szCs w:val="16"/>
          <w:lang w:val="en-GB"/>
        </w:rPr>
      </w:pPr>
      <w:r w:rsidRPr="002F549E">
        <w:rPr>
          <w:rStyle w:val="afff4"/>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af"/>
        <w:spacing w:after="100"/>
        <w:rPr>
          <w:rFonts w:ascii="Verdana" w:hAnsi="Verdana"/>
          <w:sz w:val="16"/>
          <w:szCs w:val="16"/>
          <w:lang w:val="en-GB"/>
        </w:rPr>
      </w:pPr>
      <w:r w:rsidRPr="002F549E">
        <w:rPr>
          <w:rStyle w:val="afff4"/>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af"/>
        <w:spacing w:after="100"/>
        <w:rPr>
          <w:rFonts w:ascii="Verdana" w:hAnsi="Verdana"/>
          <w:sz w:val="16"/>
          <w:szCs w:val="16"/>
          <w:lang w:val="en-GB"/>
        </w:rPr>
      </w:pPr>
      <w:r w:rsidRPr="002F549E">
        <w:rPr>
          <w:rStyle w:val="afff4"/>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af"/>
        <w:spacing w:after="100"/>
        <w:rPr>
          <w:rFonts w:ascii="Verdana" w:hAnsi="Verdana"/>
          <w:sz w:val="16"/>
          <w:szCs w:val="16"/>
          <w:lang w:val="en-GB"/>
        </w:rPr>
      </w:pPr>
      <w:r w:rsidRPr="002F549E">
        <w:rPr>
          <w:rStyle w:val="afff4"/>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B" w14:textId="49072796" w:rsidR="00377526" w:rsidRPr="002F549E" w:rsidRDefault="00377526" w:rsidP="00B223B0">
      <w:pPr>
        <w:spacing w:after="100"/>
        <w:rPr>
          <w:rFonts w:ascii="Verdana" w:hAnsi="Verdana"/>
          <w:sz w:val="16"/>
          <w:szCs w:val="16"/>
          <w:lang w:val="en-GB"/>
        </w:rPr>
      </w:pPr>
      <w:r w:rsidRPr="002F549E">
        <w:rPr>
          <w:rStyle w:val="afff4"/>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1" w:history="1">
        <w:r w:rsidRPr="002F549E">
          <w:rPr>
            <w:rStyle w:val="aff8"/>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2" w:history="1">
        <w:r w:rsidRPr="002F549E">
          <w:rPr>
            <w:rStyle w:val="aff8"/>
            <w:rFonts w:ascii="Verdana" w:hAnsi="Verdana"/>
            <w:sz w:val="16"/>
            <w:szCs w:val="16"/>
            <w:lang w:val="en-GB"/>
          </w:rPr>
          <w:t>http://ec.europa.eu/education/tools/isced-f_en.htm</w:t>
        </w:r>
      </w:hyperlink>
      <w:r w:rsidR="00252FF1" w:rsidRPr="002F549E">
        <w:rPr>
          <w:rStyle w:val="aff8"/>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14:paraId="22FE9482" w14:textId="28DC9F7E" w:rsidR="007A4576" w:rsidRPr="00461D1B" w:rsidRDefault="007A4576">
      <w:pPr>
        <w:pStyle w:val="af"/>
        <w:rPr>
          <w:rFonts w:ascii="Verdana" w:hAnsi="Verdana" w:cs="Calibri"/>
          <w:sz w:val="16"/>
          <w:szCs w:val="16"/>
          <w:lang w:val="en-GB"/>
        </w:rPr>
      </w:pPr>
      <w:r>
        <w:rPr>
          <w:rStyle w:val="afff4"/>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8">
    <w:p w14:paraId="70AAE2E3" w14:textId="538EC549" w:rsidR="00153B61" w:rsidRPr="004208DA" w:rsidRDefault="00153B61" w:rsidP="00B223B0">
      <w:pPr>
        <w:pStyle w:val="af"/>
        <w:spacing w:after="100"/>
        <w:rPr>
          <w:rFonts w:ascii="Verdana" w:hAnsi="Verdana" w:cs="Calibri"/>
          <w:color w:val="FF0000"/>
          <w:sz w:val="18"/>
          <w:szCs w:val="18"/>
          <w:lang w:val="en-GB"/>
        </w:rPr>
      </w:pPr>
      <w:r w:rsidRPr="002F549E">
        <w:rPr>
          <w:rStyle w:val="afff4"/>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937177"/>
      <w:docPartObj>
        <w:docPartGallery w:val="Page Numbers (Bottom of Page)"/>
        <w:docPartUnique/>
      </w:docPartObj>
    </w:sdtPr>
    <w:sdtEndPr>
      <w:rPr>
        <w:noProof/>
      </w:rPr>
    </w:sdtEndPr>
    <w:sdtContent>
      <w:p w14:paraId="6FA9FEDC" w14:textId="4F671487" w:rsidR="0081766A" w:rsidRDefault="0081766A">
        <w:pPr>
          <w:pStyle w:val="af2"/>
          <w:jc w:val="center"/>
        </w:pPr>
        <w:r>
          <w:fldChar w:fldCharType="begin"/>
        </w:r>
        <w:r>
          <w:instrText xml:space="preserve"> PAGE   \* MERGEFORMAT </w:instrText>
        </w:r>
        <w:r>
          <w:fldChar w:fldCharType="separate"/>
        </w:r>
        <w:r w:rsidR="005611FE">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60" w14:textId="77777777" w:rsidR="005655B4" w:rsidRDefault="005655B4">
    <w:pPr>
      <w:pStyle w:val="af2"/>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4B1565" w14:textId="77777777" w:rsidR="00D56ADB" w:rsidRDefault="00D56ADB">
      <w:r>
        <w:separator/>
      </w:r>
    </w:p>
  </w:footnote>
  <w:footnote w:type="continuationSeparator" w:id="0">
    <w:p w14:paraId="66548AB5" w14:textId="77777777" w:rsidR="00D56ADB" w:rsidRDefault="00D56A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ru-RU" w:eastAsia="ru-RU"/>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ru-RU" w:eastAsia="ru-RU"/>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af5"/>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5F" w14:textId="77777777" w:rsidR="00506408" w:rsidRPr="00865FC1" w:rsidRDefault="00506408" w:rsidP="00E01AAA">
    <w:pPr>
      <w:pStyle w:val="af5"/>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5"/>
      <w:lvlText w:val="%1."/>
      <w:lvlJc w:val="left"/>
      <w:pPr>
        <w:tabs>
          <w:tab w:val="num" w:pos="1492"/>
        </w:tabs>
        <w:ind w:left="1492" w:hanging="360"/>
      </w:pPr>
    </w:lvl>
  </w:abstractNum>
  <w:abstractNum w:abstractNumId="1">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30"/>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21"/>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43">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44">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affc"/>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45F"/>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66ABA"/>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9653E"/>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347"/>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11FE"/>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56C11"/>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1663"/>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05C31"/>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3CD8"/>
    <w:rsid w:val="00D44D48"/>
    <w:rsid w:val="00D44E0A"/>
    <w:rsid w:val="00D473F5"/>
    <w:rsid w:val="00D52101"/>
    <w:rsid w:val="00D527CA"/>
    <w:rsid w:val="00D531A4"/>
    <w:rsid w:val="00D5338F"/>
    <w:rsid w:val="00D5669B"/>
    <w:rsid w:val="00D56AD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7A4"/>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2"/>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3">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4">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ac"/>
    <w:rPr>
      <w:sz w:val="20"/>
    </w:rPr>
  </w:style>
  <w:style w:type="paragraph" w:styleId="ad">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e">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f">
    <w:name w:val="endnote text"/>
    <w:basedOn w:val="a1"/>
    <w:link w:val="af0"/>
    <w:semiHidden/>
    <w:rPr>
      <w:sz w:val="20"/>
    </w:rPr>
  </w:style>
  <w:style w:type="paragraph" w:styleId="af1">
    <w:name w:val="envelope address"/>
    <w:basedOn w:val="a1"/>
    <w:pPr>
      <w:framePr w:w="7920" w:h="1980" w:hRule="exact" w:hSpace="180" w:wrap="auto" w:hAnchor="page" w:xAlign="center" w:yAlign="bottom"/>
      <w:spacing w:after="0"/>
    </w:pPr>
  </w:style>
  <w:style w:type="paragraph" w:styleId="25">
    <w:name w:val="envelope return"/>
    <w:basedOn w:val="a1"/>
    <w:pPr>
      <w:spacing w:after="0"/>
    </w:pPr>
    <w:rPr>
      <w:sz w:val="20"/>
    </w:rPr>
  </w:style>
  <w:style w:type="paragraph" w:styleId="af2">
    <w:name w:val="footer"/>
    <w:basedOn w:val="a1"/>
    <w:link w:val="af3"/>
    <w:uiPriority w:val="99"/>
    <w:pPr>
      <w:spacing w:after="0"/>
      <w:ind w:right="-567"/>
      <w:jc w:val="left"/>
    </w:pPr>
    <w:rPr>
      <w:rFonts w:ascii="Arial" w:hAnsi="Arial"/>
      <w:sz w:val="16"/>
      <w:lang w:eastAsia="x-none"/>
    </w:rPr>
  </w:style>
  <w:style w:type="paragraph" w:styleId="af4">
    <w:name w:val="footnote text"/>
    <w:basedOn w:val="a1"/>
    <w:pPr>
      <w:ind w:left="357" w:hanging="357"/>
    </w:pPr>
    <w:rPr>
      <w:sz w:val="20"/>
    </w:rPr>
  </w:style>
  <w:style w:type="paragraph" w:styleId="af5">
    <w:name w:val="header"/>
    <w:basedOn w:val="a1"/>
    <w:link w:val="af6"/>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6">
    <w:name w:val="index 2"/>
    <w:basedOn w:val="a1"/>
    <w:next w:val="a1"/>
    <w:autoRedefine/>
    <w:semiHidden/>
    <w:pPr>
      <w:ind w:left="480" w:hanging="240"/>
    </w:pPr>
  </w:style>
  <w:style w:type="paragraph" w:styleId="35">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7">
    <w:name w:val="index heading"/>
    <w:basedOn w:val="a1"/>
    <w:next w:val="10"/>
    <w:semiHidden/>
    <w:rPr>
      <w:rFonts w:ascii="Arial" w:hAnsi="Arial"/>
      <w:b/>
    </w:rPr>
  </w:style>
  <w:style w:type="paragraph" w:styleId="af8">
    <w:name w:val="List"/>
    <w:basedOn w:val="a1"/>
    <w:pPr>
      <w:ind w:left="283" w:hanging="283"/>
    </w:pPr>
  </w:style>
  <w:style w:type="paragraph" w:styleId="27">
    <w:name w:val="List 2"/>
    <w:basedOn w:val="a1"/>
    <w:pPr>
      <w:ind w:left="566" w:hanging="283"/>
    </w:pPr>
  </w:style>
  <w:style w:type="paragraph" w:styleId="36">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9">
    <w:name w:val="List Continue"/>
    <w:basedOn w:val="a1"/>
    <w:pPr>
      <w:spacing w:after="120"/>
      <w:ind w:left="283"/>
    </w:pPr>
  </w:style>
  <w:style w:type="paragraph" w:styleId="28">
    <w:name w:val="List Continue 2"/>
    <w:basedOn w:val="a1"/>
    <w:pPr>
      <w:spacing w:after="120"/>
      <w:ind w:left="566"/>
    </w:pPr>
  </w:style>
  <w:style w:type="paragraph" w:styleId="37">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b">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c">
    <w:name w:val="Normal Indent"/>
    <w:basedOn w:val="a1"/>
    <w:link w:val="afd"/>
    <w:pPr>
      <w:ind w:left="720"/>
    </w:pPr>
    <w:rPr>
      <w:lang w:eastAsia="x-none"/>
    </w:rPr>
  </w:style>
  <w:style w:type="paragraph" w:styleId="afe">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f">
    <w:name w:val="Plain Text"/>
    <w:basedOn w:val="a1"/>
    <w:rPr>
      <w:rFonts w:ascii="Courier New" w:hAnsi="Courier New"/>
      <w:sz w:val="20"/>
    </w:rPr>
  </w:style>
  <w:style w:type="paragraph" w:styleId="aff0">
    <w:name w:val="Salutation"/>
    <w:basedOn w:val="a1"/>
    <w:next w:val="a1"/>
  </w:style>
  <w:style w:type="paragraph" w:styleId="aff1">
    <w:name w:val="Signature"/>
    <w:basedOn w:val="a1"/>
    <w:next w:val="Enclosures"/>
    <w:pPr>
      <w:tabs>
        <w:tab w:val="left" w:pos="5103"/>
      </w:tabs>
      <w:spacing w:before="1200" w:after="0"/>
      <w:ind w:left="5103"/>
      <w:jc w:val="center"/>
    </w:pPr>
  </w:style>
  <w:style w:type="paragraph" w:styleId="aff2">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3">
    <w:name w:val="table of authorities"/>
    <w:basedOn w:val="a1"/>
    <w:next w:val="a1"/>
    <w:semiHidden/>
    <w:pPr>
      <w:ind w:left="240" w:hanging="240"/>
    </w:pPr>
  </w:style>
  <w:style w:type="paragraph" w:styleId="aff4">
    <w:name w:val="table of figures"/>
    <w:basedOn w:val="a1"/>
    <w:next w:val="a1"/>
    <w:semiHidden/>
    <w:pPr>
      <w:ind w:left="480" w:hanging="480"/>
    </w:pPr>
  </w:style>
  <w:style w:type="paragraph" w:styleId="aff5">
    <w:name w:val="Title"/>
    <w:basedOn w:val="a1"/>
    <w:next w:val="SubTitle1"/>
    <w:pPr>
      <w:spacing w:after="480"/>
      <w:jc w:val="center"/>
    </w:pPr>
    <w:rPr>
      <w:b/>
      <w:kern w:val="28"/>
      <w:sz w:val="48"/>
    </w:rPr>
  </w:style>
  <w:style w:type="paragraph" w:styleId="aff6">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9">
    <w:name w:val="toc 2"/>
    <w:basedOn w:val="a1"/>
    <w:next w:val="a1"/>
    <w:semiHidden/>
    <w:pPr>
      <w:tabs>
        <w:tab w:val="right" w:leader="dot" w:pos="8640"/>
      </w:tabs>
      <w:spacing w:before="60" w:after="60"/>
      <w:ind w:left="1077" w:right="720" w:hanging="595"/>
    </w:pPr>
  </w:style>
  <w:style w:type="paragraph" w:styleId="38">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7">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aff8">
    <w:name w:val="Hyperlink"/>
    <w:rsid w:val="006914AD"/>
    <w:rPr>
      <w:color w:val="0000FF"/>
      <w:u w:val="single"/>
    </w:rPr>
  </w:style>
  <w:style w:type="character" w:styleId="aff9">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a">
    <w:name w:val="Balloon Text"/>
    <w:basedOn w:val="a1"/>
    <w:link w:val="affb"/>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2"/>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2"/>
    <w:link w:val="FooterDateChar"/>
    <w:qFormat/>
    <w:rsid w:val="00EE60CF"/>
    <w:pPr>
      <w:tabs>
        <w:tab w:val="right" w:pos="9240"/>
      </w:tabs>
    </w:pPr>
    <w:rPr>
      <w:rFonts w:ascii="Verdana" w:hAnsi="Verdana"/>
      <w:lang w:val="it-IT"/>
    </w:rPr>
  </w:style>
  <w:style w:type="character" w:customStyle="1" w:styleId="af3">
    <w:name w:val="Нижний колонтитул Знак"/>
    <w:link w:val="af2"/>
    <w:uiPriority w:val="99"/>
    <w:rsid w:val="00EE60CF"/>
    <w:rPr>
      <w:rFonts w:ascii="Arial" w:hAnsi="Arial"/>
      <w:sz w:val="16"/>
      <w:lang w:val="fr-FR"/>
    </w:rPr>
  </w:style>
  <w:style w:type="character" w:customStyle="1" w:styleId="ApprovalfooterChar">
    <w:name w:val="Approval_footer Char"/>
    <w:basedOn w:val="af3"/>
    <w:link w:val="Footerapproval"/>
    <w:rsid w:val="00EE60CF"/>
    <w:rPr>
      <w:rFonts w:ascii="Arial" w:hAnsi="Arial"/>
      <w:sz w:val="16"/>
      <w:lang w:val="fr-FR"/>
    </w:rPr>
  </w:style>
  <w:style w:type="paragraph" w:customStyle="1" w:styleId="PageNumber1">
    <w:name w:val="Page Number1"/>
    <w:basedOn w:val="af2"/>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af6">
    <w:name w:val="Верхний колонтитул Знак"/>
    <w:link w:val="af5"/>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c"/>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afd">
    <w:name w:val="Обычный отступ Знак"/>
    <w:link w:val="afc"/>
    <w:rsid w:val="007A4813"/>
    <w:rPr>
      <w:sz w:val="24"/>
      <w:lang w:val="fr-FR"/>
    </w:rPr>
  </w:style>
  <w:style w:type="character" w:customStyle="1" w:styleId="Bulletpoint1Char">
    <w:name w:val="Bullet point1 Char"/>
    <w:basedOn w:val="afd"/>
    <w:link w:val="Bulletpoint1"/>
    <w:rsid w:val="007A4813"/>
    <w:rPr>
      <w:sz w:val="24"/>
      <w:lang w:val="fr-FR"/>
    </w:rPr>
  </w:style>
  <w:style w:type="paragraph" w:customStyle="1" w:styleId="BulletPoint2">
    <w:name w:val="Bullet Point 2"/>
    <w:basedOn w:val="afc"/>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c">
    <w:name w:val="Table Grid"/>
    <w:basedOn w:val="a3"/>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tblInd w:w="0" w:type="dxa"/>
      <w:tblCellMar>
        <w:top w:w="0" w:type="dxa"/>
        <w:left w:w="108" w:type="dxa"/>
        <w:bottom w:w="0" w:type="dxa"/>
        <w:right w:w="108" w:type="dxa"/>
      </w:tblCellMar>
    </w:tblPr>
  </w:style>
  <w:style w:type="table" w:styleId="affd">
    <w:name w:val="Table Elegant"/>
    <w:basedOn w:val="a3"/>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e">
    <w:name w:val="annotation reference"/>
    <w:unhideWhenUsed/>
    <w:rsid w:val="00F0066C"/>
    <w:rPr>
      <w:sz w:val="16"/>
      <w:szCs w:val="16"/>
    </w:rPr>
  </w:style>
  <w:style w:type="character" w:customStyle="1" w:styleId="ac">
    <w:name w:val="Текст примечания Знак"/>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affb">
    <w:name w:val="Текст выноски Знак"/>
    <w:link w:val="affa"/>
    <w:uiPriority w:val="99"/>
    <w:semiHidden/>
    <w:rsid w:val="00BA290F"/>
    <w:rPr>
      <w:rFonts w:ascii="Tahoma" w:hAnsi="Tahoma" w:cs="Tahoma"/>
      <w:sz w:val="16"/>
      <w:szCs w:val="16"/>
      <w:lang w:val="fr-FR" w:eastAsia="en-US"/>
    </w:rPr>
  </w:style>
  <w:style w:type="paragraph" w:styleId="afff">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f0">
    <w:name w:val="annotation subject"/>
    <w:basedOn w:val="ab"/>
    <w:next w:val="ab"/>
    <w:link w:val="afff1"/>
    <w:uiPriority w:val="99"/>
    <w:unhideWhenUsed/>
    <w:rsid w:val="00BA290F"/>
    <w:pPr>
      <w:suppressAutoHyphens/>
      <w:spacing w:after="0"/>
      <w:jc w:val="left"/>
    </w:pPr>
    <w:rPr>
      <w:b/>
      <w:bCs/>
      <w:lang w:val="x-none" w:eastAsia="ar-SA"/>
    </w:rPr>
  </w:style>
  <w:style w:type="character" w:customStyle="1" w:styleId="afff1">
    <w:name w:val="Тема примечания Знак"/>
    <w:link w:val="afff0"/>
    <w:uiPriority w:val="99"/>
    <w:rsid w:val="00BA290F"/>
    <w:rPr>
      <w:b/>
      <w:bCs/>
      <w:lang w:val="x-none" w:eastAsia="ar-SA"/>
    </w:rPr>
  </w:style>
  <w:style w:type="paragraph" w:styleId="afff2">
    <w:name w:val="Revision"/>
    <w:hidden/>
    <w:uiPriority w:val="99"/>
    <w:semiHidden/>
    <w:rsid w:val="00BA290F"/>
    <w:rPr>
      <w:sz w:val="24"/>
      <w:szCs w:val="24"/>
      <w:lang w:eastAsia="ar-SA"/>
    </w:rPr>
  </w:style>
  <w:style w:type="character" w:styleId="afff3">
    <w:name w:val="FollowedHyperlink"/>
    <w:uiPriority w:val="99"/>
    <w:unhideWhenUsed/>
    <w:rsid w:val="00BA290F"/>
    <w:rPr>
      <w:color w:val="800080"/>
      <w:u w:val="single"/>
    </w:rPr>
  </w:style>
  <w:style w:type="character" w:customStyle="1" w:styleId="32">
    <w:name w:val="Заголовок 3 Знак"/>
    <w:link w:val="3"/>
    <w:rsid w:val="005D5129"/>
    <w:rPr>
      <w:i/>
      <w:sz w:val="24"/>
      <w:lang w:val="fr-FR" w:eastAsia="en-US"/>
    </w:rPr>
  </w:style>
  <w:style w:type="character" w:styleId="afff4">
    <w:name w:val="endnote reference"/>
    <w:rsid w:val="007967A9"/>
    <w:rPr>
      <w:vertAlign w:val="superscript"/>
    </w:rPr>
  </w:style>
  <w:style w:type="character" w:customStyle="1" w:styleId="af0">
    <w:name w:val="Текст концевой сноски Знак"/>
    <w:basedOn w:val="a2"/>
    <w:link w:val="af"/>
    <w:semiHidden/>
    <w:rsid w:val="00E527A4"/>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2"/>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3">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4">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ac"/>
    <w:rPr>
      <w:sz w:val="20"/>
    </w:rPr>
  </w:style>
  <w:style w:type="paragraph" w:styleId="ad">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e">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f">
    <w:name w:val="endnote text"/>
    <w:basedOn w:val="a1"/>
    <w:link w:val="af0"/>
    <w:semiHidden/>
    <w:rPr>
      <w:sz w:val="20"/>
    </w:rPr>
  </w:style>
  <w:style w:type="paragraph" w:styleId="af1">
    <w:name w:val="envelope address"/>
    <w:basedOn w:val="a1"/>
    <w:pPr>
      <w:framePr w:w="7920" w:h="1980" w:hRule="exact" w:hSpace="180" w:wrap="auto" w:hAnchor="page" w:xAlign="center" w:yAlign="bottom"/>
      <w:spacing w:after="0"/>
    </w:pPr>
  </w:style>
  <w:style w:type="paragraph" w:styleId="25">
    <w:name w:val="envelope return"/>
    <w:basedOn w:val="a1"/>
    <w:pPr>
      <w:spacing w:after="0"/>
    </w:pPr>
    <w:rPr>
      <w:sz w:val="20"/>
    </w:rPr>
  </w:style>
  <w:style w:type="paragraph" w:styleId="af2">
    <w:name w:val="footer"/>
    <w:basedOn w:val="a1"/>
    <w:link w:val="af3"/>
    <w:uiPriority w:val="99"/>
    <w:pPr>
      <w:spacing w:after="0"/>
      <w:ind w:right="-567"/>
      <w:jc w:val="left"/>
    </w:pPr>
    <w:rPr>
      <w:rFonts w:ascii="Arial" w:hAnsi="Arial"/>
      <w:sz w:val="16"/>
      <w:lang w:eastAsia="x-none"/>
    </w:rPr>
  </w:style>
  <w:style w:type="paragraph" w:styleId="af4">
    <w:name w:val="footnote text"/>
    <w:basedOn w:val="a1"/>
    <w:pPr>
      <w:ind w:left="357" w:hanging="357"/>
    </w:pPr>
    <w:rPr>
      <w:sz w:val="20"/>
    </w:rPr>
  </w:style>
  <w:style w:type="paragraph" w:styleId="af5">
    <w:name w:val="header"/>
    <w:basedOn w:val="a1"/>
    <w:link w:val="af6"/>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6">
    <w:name w:val="index 2"/>
    <w:basedOn w:val="a1"/>
    <w:next w:val="a1"/>
    <w:autoRedefine/>
    <w:semiHidden/>
    <w:pPr>
      <w:ind w:left="480" w:hanging="240"/>
    </w:pPr>
  </w:style>
  <w:style w:type="paragraph" w:styleId="35">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7">
    <w:name w:val="index heading"/>
    <w:basedOn w:val="a1"/>
    <w:next w:val="10"/>
    <w:semiHidden/>
    <w:rPr>
      <w:rFonts w:ascii="Arial" w:hAnsi="Arial"/>
      <w:b/>
    </w:rPr>
  </w:style>
  <w:style w:type="paragraph" w:styleId="af8">
    <w:name w:val="List"/>
    <w:basedOn w:val="a1"/>
    <w:pPr>
      <w:ind w:left="283" w:hanging="283"/>
    </w:pPr>
  </w:style>
  <w:style w:type="paragraph" w:styleId="27">
    <w:name w:val="List 2"/>
    <w:basedOn w:val="a1"/>
    <w:pPr>
      <w:ind w:left="566" w:hanging="283"/>
    </w:pPr>
  </w:style>
  <w:style w:type="paragraph" w:styleId="36">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9">
    <w:name w:val="List Continue"/>
    <w:basedOn w:val="a1"/>
    <w:pPr>
      <w:spacing w:after="120"/>
      <w:ind w:left="283"/>
    </w:pPr>
  </w:style>
  <w:style w:type="paragraph" w:styleId="28">
    <w:name w:val="List Continue 2"/>
    <w:basedOn w:val="a1"/>
    <w:pPr>
      <w:spacing w:after="120"/>
      <w:ind w:left="566"/>
    </w:pPr>
  </w:style>
  <w:style w:type="paragraph" w:styleId="37">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b">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c">
    <w:name w:val="Normal Indent"/>
    <w:basedOn w:val="a1"/>
    <w:link w:val="afd"/>
    <w:pPr>
      <w:ind w:left="720"/>
    </w:pPr>
    <w:rPr>
      <w:lang w:eastAsia="x-none"/>
    </w:rPr>
  </w:style>
  <w:style w:type="paragraph" w:styleId="afe">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f">
    <w:name w:val="Plain Text"/>
    <w:basedOn w:val="a1"/>
    <w:rPr>
      <w:rFonts w:ascii="Courier New" w:hAnsi="Courier New"/>
      <w:sz w:val="20"/>
    </w:rPr>
  </w:style>
  <w:style w:type="paragraph" w:styleId="aff0">
    <w:name w:val="Salutation"/>
    <w:basedOn w:val="a1"/>
    <w:next w:val="a1"/>
  </w:style>
  <w:style w:type="paragraph" w:styleId="aff1">
    <w:name w:val="Signature"/>
    <w:basedOn w:val="a1"/>
    <w:next w:val="Enclosures"/>
    <w:pPr>
      <w:tabs>
        <w:tab w:val="left" w:pos="5103"/>
      </w:tabs>
      <w:spacing w:before="1200" w:after="0"/>
      <w:ind w:left="5103"/>
      <w:jc w:val="center"/>
    </w:pPr>
  </w:style>
  <w:style w:type="paragraph" w:styleId="aff2">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3">
    <w:name w:val="table of authorities"/>
    <w:basedOn w:val="a1"/>
    <w:next w:val="a1"/>
    <w:semiHidden/>
    <w:pPr>
      <w:ind w:left="240" w:hanging="240"/>
    </w:pPr>
  </w:style>
  <w:style w:type="paragraph" w:styleId="aff4">
    <w:name w:val="table of figures"/>
    <w:basedOn w:val="a1"/>
    <w:next w:val="a1"/>
    <w:semiHidden/>
    <w:pPr>
      <w:ind w:left="480" w:hanging="480"/>
    </w:pPr>
  </w:style>
  <w:style w:type="paragraph" w:styleId="aff5">
    <w:name w:val="Title"/>
    <w:basedOn w:val="a1"/>
    <w:next w:val="SubTitle1"/>
    <w:pPr>
      <w:spacing w:after="480"/>
      <w:jc w:val="center"/>
    </w:pPr>
    <w:rPr>
      <w:b/>
      <w:kern w:val="28"/>
      <w:sz w:val="48"/>
    </w:rPr>
  </w:style>
  <w:style w:type="paragraph" w:styleId="aff6">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9">
    <w:name w:val="toc 2"/>
    <w:basedOn w:val="a1"/>
    <w:next w:val="a1"/>
    <w:semiHidden/>
    <w:pPr>
      <w:tabs>
        <w:tab w:val="right" w:leader="dot" w:pos="8640"/>
      </w:tabs>
      <w:spacing w:before="60" w:after="60"/>
      <w:ind w:left="1077" w:right="720" w:hanging="595"/>
    </w:pPr>
  </w:style>
  <w:style w:type="paragraph" w:styleId="38">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7">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aff8">
    <w:name w:val="Hyperlink"/>
    <w:rsid w:val="006914AD"/>
    <w:rPr>
      <w:color w:val="0000FF"/>
      <w:u w:val="single"/>
    </w:rPr>
  </w:style>
  <w:style w:type="character" w:styleId="aff9">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a">
    <w:name w:val="Balloon Text"/>
    <w:basedOn w:val="a1"/>
    <w:link w:val="affb"/>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2"/>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2"/>
    <w:link w:val="FooterDateChar"/>
    <w:qFormat/>
    <w:rsid w:val="00EE60CF"/>
    <w:pPr>
      <w:tabs>
        <w:tab w:val="right" w:pos="9240"/>
      </w:tabs>
    </w:pPr>
    <w:rPr>
      <w:rFonts w:ascii="Verdana" w:hAnsi="Verdana"/>
      <w:lang w:val="it-IT"/>
    </w:rPr>
  </w:style>
  <w:style w:type="character" w:customStyle="1" w:styleId="af3">
    <w:name w:val="Нижний колонтитул Знак"/>
    <w:link w:val="af2"/>
    <w:uiPriority w:val="99"/>
    <w:rsid w:val="00EE60CF"/>
    <w:rPr>
      <w:rFonts w:ascii="Arial" w:hAnsi="Arial"/>
      <w:sz w:val="16"/>
      <w:lang w:val="fr-FR"/>
    </w:rPr>
  </w:style>
  <w:style w:type="character" w:customStyle="1" w:styleId="ApprovalfooterChar">
    <w:name w:val="Approval_footer Char"/>
    <w:basedOn w:val="af3"/>
    <w:link w:val="Footerapproval"/>
    <w:rsid w:val="00EE60CF"/>
    <w:rPr>
      <w:rFonts w:ascii="Arial" w:hAnsi="Arial"/>
      <w:sz w:val="16"/>
      <w:lang w:val="fr-FR"/>
    </w:rPr>
  </w:style>
  <w:style w:type="paragraph" w:customStyle="1" w:styleId="PageNumber1">
    <w:name w:val="Page Number1"/>
    <w:basedOn w:val="af2"/>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af6">
    <w:name w:val="Верхний колонтитул Знак"/>
    <w:link w:val="af5"/>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c"/>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afd">
    <w:name w:val="Обычный отступ Знак"/>
    <w:link w:val="afc"/>
    <w:rsid w:val="007A4813"/>
    <w:rPr>
      <w:sz w:val="24"/>
      <w:lang w:val="fr-FR"/>
    </w:rPr>
  </w:style>
  <w:style w:type="character" w:customStyle="1" w:styleId="Bulletpoint1Char">
    <w:name w:val="Bullet point1 Char"/>
    <w:basedOn w:val="afd"/>
    <w:link w:val="Bulletpoint1"/>
    <w:rsid w:val="007A4813"/>
    <w:rPr>
      <w:sz w:val="24"/>
      <w:lang w:val="fr-FR"/>
    </w:rPr>
  </w:style>
  <w:style w:type="paragraph" w:customStyle="1" w:styleId="BulletPoint2">
    <w:name w:val="Bullet Point 2"/>
    <w:basedOn w:val="afc"/>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c">
    <w:name w:val="Table Grid"/>
    <w:basedOn w:val="a3"/>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tblInd w:w="0" w:type="dxa"/>
      <w:tblCellMar>
        <w:top w:w="0" w:type="dxa"/>
        <w:left w:w="108" w:type="dxa"/>
        <w:bottom w:w="0" w:type="dxa"/>
        <w:right w:w="108" w:type="dxa"/>
      </w:tblCellMar>
    </w:tblPr>
  </w:style>
  <w:style w:type="table" w:styleId="affd">
    <w:name w:val="Table Elegant"/>
    <w:basedOn w:val="a3"/>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e">
    <w:name w:val="annotation reference"/>
    <w:unhideWhenUsed/>
    <w:rsid w:val="00F0066C"/>
    <w:rPr>
      <w:sz w:val="16"/>
      <w:szCs w:val="16"/>
    </w:rPr>
  </w:style>
  <w:style w:type="character" w:customStyle="1" w:styleId="ac">
    <w:name w:val="Текст примечания Знак"/>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affb">
    <w:name w:val="Текст выноски Знак"/>
    <w:link w:val="affa"/>
    <w:uiPriority w:val="99"/>
    <w:semiHidden/>
    <w:rsid w:val="00BA290F"/>
    <w:rPr>
      <w:rFonts w:ascii="Tahoma" w:hAnsi="Tahoma" w:cs="Tahoma"/>
      <w:sz w:val="16"/>
      <w:szCs w:val="16"/>
      <w:lang w:val="fr-FR" w:eastAsia="en-US"/>
    </w:rPr>
  </w:style>
  <w:style w:type="paragraph" w:styleId="afff">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f0">
    <w:name w:val="annotation subject"/>
    <w:basedOn w:val="ab"/>
    <w:next w:val="ab"/>
    <w:link w:val="afff1"/>
    <w:uiPriority w:val="99"/>
    <w:unhideWhenUsed/>
    <w:rsid w:val="00BA290F"/>
    <w:pPr>
      <w:suppressAutoHyphens/>
      <w:spacing w:after="0"/>
      <w:jc w:val="left"/>
    </w:pPr>
    <w:rPr>
      <w:b/>
      <w:bCs/>
      <w:lang w:val="x-none" w:eastAsia="ar-SA"/>
    </w:rPr>
  </w:style>
  <w:style w:type="character" w:customStyle="1" w:styleId="afff1">
    <w:name w:val="Тема примечания Знак"/>
    <w:link w:val="afff0"/>
    <w:uiPriority w:val="99"/>
    <w:rsid w:val="00BA290F"/>
    <w:rPr>
      <w:b/>
      <w:bCs/>
      <w:lang w:val="x-none" w:eastAsia="ar-SA"/>
    </w:rPr>
  </w:style>
  <w:style w:type="paragraph" w:styleId="afff2">
    <w:name w:val="Revision"/>
    <w:hidden/>
    <w:uiPriority w:val="99"/>
    <w:semiHidden/>
    <w:rsid w:val="00BA290F"/>
    <w:rPr>
      <w:sz w:val="24"/>
      <w:szCs w:val="24"/>
      <w:lang w:eastAsia="ar-SA"/>
    </w:rPr>
  </w:style>
  <w:style w:type="character" w:styleId="afff3">
    <w:name w:val="FollowedHyperlink"/>
    <w:uiPriority w:val="99"/>
    <w:unhideWhenUsed/>
    <w:rsid w:val="00BA290F"/>
    <w:rPr>
      <w:color w:val="800080"/>
      <w:u w:val="single"/>
    </w:rPr>
  </w:style>
  <w:style w:type="character" w:customStyle="1" w:styleId="32">
    <w:name w:val="Заголовок 3 Знак"/>
    <w:link w:val="3"/>
    <w:rsid w:val="005D5129"/>
    <w:rPr>
      <w:i/>
      <w:sz w:val="24"/>
      <w:lang w:val="fr-FR" w:eastAsia="en-US"/>
    </w:rPr>
  </w:style>
  <w:style w:type="character" w:styleId="afff4">
    <w:name w:val="endnote reference"/>
    <w:rsid w:val="007967A9"/>
    <w:rPr>
      <w:vertAlign w:val="superscript"/>
    </w:rPr>
  </w:style>
  <w:style w:type="character" w:customStyle="1" w:styleId="af0">
    <w:name w:val="Текст концевой сноски Знак"/>
    <w:basedOn w:val="a2"/>
    <w:link w:val="af"/>
    <w:semiHidden/>
    <w:rsid w:val="00E527A4"/>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807279180">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071963">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EurolookProperties>
  <ProductCustomizationId/>
  <Created>
    <Version>4.1</Version>
    <Date>2018-11-26T14:56:06</Date>
    <Language>FR</Language>
  </Created>
  <Edited>
    <Version>10.0.38495.0</Version>
    <Date>2019-01-21T13:54:50</Date>
  </Edited>
  <DocumentModel>
    <Id>6cbda13a-4db2-46c6-876a-ef72275827ef</Id>
    <Name>Report</Name>
  </DocumentModel>
  <DocumentDate/>
  <DocumentVersion/>
  <CompatibilityMode>Eurolook4x</CompatibilityMode>
  <Address/>
</EurolookProperties>
</file>

<file path=customXml/item6.xml><?xml version="1.0" encoding="utf-8"?>
<p:properties xmlns:p="http://schemas.microsoft.com/office/2006/metadata/properties" xmlns:xsi="http://www.w3.org/2001/XMLSchema-instance" xmlns:pc="http://schemas.microsoft.com/office/infopath/2007/PartnerControls">
  <documentManagement>
    <Year xmlns="cfd06d9f-862c-4359-9a69-c66ff689f26a">2019</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B667F17E-8A9E-4A50-A6EE-58D940A7F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F7F1-0CA7-450A-841F-A1F52BE05779}">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7501B34D-22D6-4390-8D08-3792187AC58F}">
  <ds:schemaRefs/>
</ds:datastoreItem>
</file>

<file path=customXml/itemProps6.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DF354C39-A7B7-419B-98AB-BBB454EF6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20</TotalTime>
  <Pages>4</Pages>
  <Words>486</Words>
  <Characters>2771</Characters>
  <Application>Microsoft Office Word</Application>
  <DocSecurity>0</DocSecurity>
  <PresentationFormat>Microsoft Word 11.0</PresentationFormat>
  <Lines>23</Lines>
  <Paragraphs>6</Paragraphs>
  <ScaleCrop>false</ScaleCrop>
  <HeadingPairs>
    <vt:vector size="12" baseType="variant">
      <vt:variant>
        <vt:lpstr>Название</vt:lpstr>
      </vt:variant>
      <vt:variant>
        <vt:i4>1</vt:i4>
      </vt:variant>
      <vt:variant>
        <vt:lpstr>Naslov</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6" baseType="lpstr">
      <vt:lpstr/>
      <vt:lpstr/>
      <vt:lpstr/>
      <vt:lpstr/>
      <vt:lpstr/>
      <vt:lpstr> </vt:lpstr>
    </vt:vector>
  </TitlesOfParts>
  <Company>European Commission</Company>
  <LinksUpToDate>false</LinksUpToDate>
  <CharactersWithSpaces>3251</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Admin</cp:lastModifiedBy>
  <cp:revision>6</cp:revision>
  <cp:lastPrinted>2018-03-16T17:29:00Z</cp:lastPrinted>
  <dcterms:created xsi:type="dcterms:W3CDTF">2019-11-03T20:54:00Z</dcterms:created>
  <dcterms:modified xsi:type="dcterms:W3CDTF">2026-10-19T08:52:00Z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